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9AB" w:rsidRPr="00C565CB" w:rsidRDefault="00042A41" w:rsidP="00042A41">
      <w:pPr>
        <w:pStyle w:val="Puesto"/>
        <w:jc w:val="center"/>
        <w:rPr>
          <w:noProof/>
          <w:lang w:val="es-ES"/>
        </w:rPr>
      </w:pPr>
      <w:r>
        <w:rPr>
          <w:rFonts w:ascii="Corbel" w:hAnsi="Corbel"/>
          <w:noProof/>
          <w:color w:val="099BDD"/>
          <w:lang w:val="es-ES"/>
        </w:rPr>
        <w:t>DOCUMENTAL</w:t>
      </w:r>
    </w:p>
    <w:p w:rsidR="00042A41" w:rsidRPr="003D4D47" w:rsidRDefault="00042A41" w:rsidP="00042A41">
      <w:pPr>
        <w:rPr>
          <w:rFonts w:ascii="Arial" w:hAnsi="Arial" w:cs="Arial"/>
          <w:noProof/>
          <w:lang w:val="es-ES"/>
        </w:rPr>
      </w:pPr>
      <w:r w:rsidRPr="003D4D47">
        <w:rPr>
          <w:rFonts w:ascii="Arial" w:hAnsi="Arial" w:cs="Arial"/>
          <w:noProof/>
          <w:lang w:val="es-ES"/>
        </w:rPr>
        <w:t xml:space="preserve">                 </w:t>
      </w:r>
    </w:p>
    <w:p w:rsidR="00D529AB" w:rsidRPr="003B21B8" w:rsidRDefault="003B21B8">
      <w:pPr>
        <w:pStyle w:val="Ttulo1"/>
        <w:rPr>
          <w:rFonts w:ascii="Arial" w:hAnsi="Arial" w:cs="Arial"/>
          <w:noProof/>
          <w:lang w:val="es-ES"/>
        </w:rPr>
      </w:pPr>
      <w:r>
        <w:rPr>
          <w:rFonts w:ascii="Arial" w:hAnsi="Arial" w:cs="Arial"/>
          <w:noProof/>
          <w:lang w:val="es-ES"/>
        </w:rPr>
        <w:t xml:space="preserve">Título : “el pensador </w:t>
      </w:r>
      <w:r w:rsidR="00042A41" w:rsidRPr="003D4D47">
        <w:rPr>
          <w:rFonts w:ascii="Arial" w:hAnsi="Arial" w:cs="Arial"/>
          <w:noProof/>
          <w:lang w:val="es-ES"/>
        </w:rPr>
        <w:t xml:space="preserve">”. </w:t>
      </w:r>
      <w:r>
        <w:rPr>
          <w:rFonts w:ascii="Arial" w:hAnsi="Arial" w:cs="Arial"/>
          <w:noProof/>
          <w:lang w:val="es-ES"/>
        </w:rPr>
        <w:t>El mundo en pañales</w:t>
      </w:r>
    </w:p>
    <w:p w:rsidR="00042A41" w:rsidRPr="003B21B8" w:rsidRDefault="00042A41" w:rsidP="00042A41">
      <w:pPr>
        <w:rPr>
          <w:lang w:val="es-ES"/>
        </w:rPr>
      </w:pPr>
    </w:p>
    <w:p w:rsidR="00042A41" w:rsidRPr="003B21B8" w:rsidRDefault="00042A41" w:rsidP="00042A41">
      <w:pPr>
        <w:rPr>
          <w:lang w:val="es-ES"/>
        </w:rPr>
      </w:pPr>
    </w:p>
    <w:p w:rsidR="003B21B8" w:rsidRPr="003B21B8" w:rsidRDefault="00042A41" w:rsidP="003B21B8">
      <w:pPr>
        <w:ind w:firstLine="720"/>
        <w:rPr>
          <w:rFonts w:ascii="Century Gothic" w:hAnsi="Century Gothic"/>
          <w:noProof/>
        </w:rPr>
      </w:pPr>
      <w:r w:rsidRPr="00042A41">
        <w:t xml:space="preserve">Enlace: </w:t>
      </w:r>
      <w:hyperlink r:id="rId9" w:history="1">
        <w:r w:rsidR="003B21B8" w:rsidRPr="003B21B8">
          <w:rPr>
            <w:rStyle w:val="Hipervnculo"/>
            <w:rFonts w:ascii="Century Gothic" w:hAnsi="Century Gothic"/>
            <w:noProof/>
          </w:rPr>
          <w:t>https://www.youtube.com/watch?v=cYiDr6kAEKU</w:t>
        </w:r>
      </w:hyperlink>
    </w:p>
    <w:p w:rsidR="00042A41" w:rsidRPr="00042A41" w:rsidRDefault="00042A41" w:rsidP="00042A41">
      <w:pPr>
        <w:ind w:firstLine="720"/>
        <w:rPr>
          <w:rFonts w:ascii="Century Gothic" w:hAnsi="Century Gothic"/>
          <w:noProof/>
        </w:rPr>
      </w:pPr>
    </w:p>
    <w:p w:rsidR="00042A41" w:rsidRPr="00042A41" w:rsidRDefault="00042A41" w:rsidP="00042A41">
      <w:bookmarkStart w:id="0" w:name="_GoBack"/>
      <w:bookmarkEnd w:id="0"/>
    </w:p>
    <w:sectPr w:rsidR="00042A41" w:rsidRPr="00042A41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3C7" w:rsidRDefault="00D643C7">
      <w:pPr>
        <w:spacing w:after="0" w:line="240" w:lineRule="auto"/>
      </w:pPr>
      <w:r>
        <w:separator/>
      </w:r>
    </w:p>
  </w:endnote>
  <w:endnote w:type="continuationSeparator" w:id="0">
    <w:p w:rsidR="00D643C7" w:rsidRDefault="00D64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3C7" w:rsidRDefault="00D643C7">
      <w:pPr>
        <w:spacing w:after="0" w:line="240" w:lineRule="auto"/>
      </w:pPr>
      <w:r>
        <w:separator/>
      </w:r>
    </w:p>
  </w:footnote>
  <w:footnote w:type="continuationSeparator" w:id="0">
    <w:p w:rsidR="00D643C7" w:rsidRDefault="00D643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F9086C"/>
    <w:multiLevelType w:val="hybridMultilevel"/>
    <w:tmpl w:val="7152D5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8B32C0"/>
    <w:multiLevelType w:val="hybridMultilevel"/>
    <w:tmpl w:val="535A26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A41"/>
    <w:rsid w:val="00042A41"/>
    <w:rsid w:val="003B21B8"/>
    <w:rsid w:val="00C565CB"/>
    <w:rsid w:val="00D529AB"/>
    <w:rsid w:val="00D643C7"/>
    <w:rsid w:val="00F3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89C6EE-1F6F-40B2-AEBB-162EE045F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pBdr>
        <w:top w:val="single" w:sz="24" w:space="0" w:color="099BDD" w:themeColor="text2"/>
        <w:left w:val="single" w:sz="24" w:space="0" w:color="099BDD" w:themeColor="text2"/>
        <w:bottom w:val="single" w:sz="24" w:space="0" w:color="099BDD" w:themeColor="text2"/>
        <w:right w:val="single" w:sz="24" w:space="0" w:color="099BDD" w:themeColor="text2"/>
      </w:pBdr>
      <w:shd w:val="clear" w:color="auto" w:fill="099BDD" w:themeFill="text2"/>
      <w:spacing w:after="0"/>
      <w:outlineLvl w:val="0"/>
    </w:pPr>
    <w:rPr>
      <w:rFonts w:asciiTheme="majorHAnsi" w:eastAsiaTheme="majorEastAsia" w:hAnsiTheme="majorHAnsi" w:cstheme="majorBidi"/>
      <w:caps/>
      <w:color w:val="FFFFFF" w:themeColor="background1"/>
      <w:spacing w:val="15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pBdr>
        <w:top w:val="single" w:sz="24" w:space="0" w:color="C9ECFC" w:themeColor="text2" w:themeTint="33"/>
        <w:left w:val="single" w:sz="24" w:space="0" w:color="C9ECFC" w:themeColor="text2" w:themeTint="33"/>
        <w:bottom w:val="single" w:sz="24" w:space="0" w:color="C9ECFC" w:themeColor="text2" w:themeTint="33"/>
        <w:right w:val="single" w:sz="24" w:space="0" w:color="C9ECFC" w:themeColor="text2" w:themeTint="33"/>
      </w:pBdr>
      <w:shd w:val="clear" w:color="auto" w:fill="C9ECFC" w:themeFill="text2" w:themeFillTint="33"/>
      <w:spacing w:after="0"/>
      <w:outlineLvl w:val="1"/>
    </w:pPr>
    <w:rPr>
      <w:rFonts w:asciiTheme="majorHAnsi" w:eastAsiaTheme="majorEastAsia" w:hAnsiTheme="majorHAnsi" w:cstheme="majorBidi"/>
      <w:caps/>
      <w:spacing w:val="15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pBdr>
        <w:top w:val="single" w:sz="6" w:space="2" w:color="099BDD" w:themeColor="text2"/>
      </w:pBdr>
      <w:spacing w:before="300" w:after="0"/>
      <w:outlineLvl w:val="2"/>
    </w:pPr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pBdr>
        <w:top w:val="dotted" w:sz="6" w:space="2" w:color="099BDD" w:themeColor="text2"/>
      </w:pBdr>
      <w:spacing w:before="200" w:after="0"/>
      <w:outlineLvl w:val="3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pBdr>
        <w:bottom w:val="single" w:sz="6" w:space="1" w:color="099BDD" w:themeColor="text2"/>
      </w:pBdr>
      <w:spacing w:before="200" w:after="0"/>
      <w:outlineLvl w:val="4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pBdr>
        <w:bottom w:val="dotted" w:sz="6" w:space="1" w:color="099BDD" w:themeColor="text2"/>
      </w:pBdr>
      <w:spacing w:before="200" w:after="0"/>
      <w:outlineLvl w:val="5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spacing w:before="200" w:after="0"/>
      <w:outlineLvl w:val="6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spacing w:before="200" w:after="0"/>
      <w:outlineLvl w:val="7"/>
    </w:pPr>
    <w:rPr>
      <w:rFonts w:asciiTheme="majorHAnsi" w:eastAsiaTheme="majorEastAsia" w:hAnsiTheme="majorHAnsi" w:cstheme="majorBidi"/>
      <w:caps/>
      <w:spacing w:val="10"/>
      <w:sz w:val="18"/>
      <w:szCs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aps/>
      <w:spacing w:val="10"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aps/>
      <w:color w:val="FFFFFF" w:themeColor="background1"/>
      <w:spacing w:val="15"/>
      <w:shd w:val="clear" w:color="auto" w:fill="099BDD" w:themeFill="text2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caps/>
      <w:spacing w:val="15"/>
      <w:shd w:val="clear" w:color="auto" w:fill="C9ECFC" w:themeFill="text2" w:themeFillTint="33"/>
    </w:rPr>
  </w:style>
  <w:style w:type="character" w:customStyle="1" w:styleId="Ttulo3Car">
    <w:name w:val="Título 3 Car"/>
    <w:basedOn w:val="Fuentedeprrafopredeter"/>
    <w:link w:val="Ttulo3"/>
    <w:uiPriority w:val="9"/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table" w:styleId="Tablaconcuadrcula">
    <w:name w:val="Table Grid"/>
    <w:basedOn w:val="Tablanormal"/>
    <w:uiPriority w:val="1"/>
    <w:pPr>
      <w:spacing w:after="0" w:line="240" w:lineRule="auto"/>
    </w:pPr>
    <w:tblPr>
      <w:tblInd w:w="0" w:type="dxa"/>
      <w:tblBorders>
        <w:top w:val="single" w:sz="4" w:space="0" w:color="2C2C2C" w:themeColor="text1"/>
        <w:left w:val="single" w:sz="4" w:space="0" w:color="2C2C2C" w:themeColor="text1"/>
        <w:bottom w:val="single" w:sz="4" w:space="0" w:color="2C2C2C" w:themeColor="text1"/>
        <w:right w:val="single" w:sz="4" w:space="0" w:color="2C2C2C" w:themeColor="text1"/>
        <w:insideH w:val="single" w:sz="4" w:space="0" w:color="2C2C2C" w:themeColor="text1"/>
        <w:insideV w:val="single" w:sz="4" w:space="0" w:color="2C2C2C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uesto">
    <w:name w:val="Title"/>
    <w:basedOn w:val="Normal"/>
    <w:next w:val="Normal"/>
    <w:link w:val="PuestoCar"/>
    <w:uiPriority w:val="10"/>
    <w:qFormat/>
    <w:pPr>
      <w:spacing w:before="0" w:after="0"/>
    </w:pPr>
    <w:rPr>
      <w:rFonts w:asciiTheme="majorHAnsi" w:eastAsiaTheme="majorEastAsia" w:hAnsiTheme="majorHAnsi" w:cstheme="majorBidi"/>
      <w:caps/>
      <w:color w:val="099BDD" w:themeColor="text2"/>
      <w:spacing w:val="10"/>
      <w:sz w:val="52"/>
      <w:szCs w:val="52"/>
    </w:rPr>
  </w:style>
  <w:style w:type="character" w:customStyle="1" w:styleId="PuestoCar">
    <w:name w:val="Puesto Car"/>
    <w:basedOn w:val="Fuentedeprrafopredeter"/>
    <w:link w:val="Puesto"/>
    <w:uiPriority w:val="10"/>
    <w:rPr>
      <w:rFonts w:asciiTheme="majorHAnsi" w:eastAsiaTheme="majorEastAsia" w:hAnsiTheme="majorHAnsi" w:cstheme="majorBidi"/>
      <w:caps/>
      <w:color w:val="099BDD" w:themeColor="text2"/>
      <w:spacing w:val="10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pPr>
      <w:spacing w:before="0" w:after="500" w:line="240" w:lineRule="auto"/>
    </w:pPr>
    <w:rPr>
      <w:caps/>
      <w:color w:val="757575" w:themeColor="text1" w:themeTint="A6"/>
      <w:spacing w:val="10"/>
      <w:sz w:val="21"/>
      <w:szCs w:val="21"/>
    </w:rPr>
  </w:style>
  <w:style w:type="character" w:customStyle="1" w:styleId="SubttuloCar">
    <w:name w:val="Subtítulo Car"/>
    <w:basedOn w:val="Fuentedeprrafopredeter"/>
    <w:link w:val="Subttulo"/>
    <w:uiPriority w:val="11"/>
    <w:rPr>
      <w:caps/>
      <w:color w:val="757575" w:themeColor="text1" w:themeTint="A6"/>
      <w:spacing w:val="10"/>
      <w:sz w:val="21"/>
      <w:szCs w:val="21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Referenciasutil">
    <w:name w:val="Subtle Reference"/>
    <w:uiPriority w:val="31"/>
    <w:qFormat/>
    <w:rPr>
      <w:b w:val="0"/>
      <w:bCs w:val="0"/>
      <w:color w:val="099BDD" w:themeColor="text2"/>
    </w:rPr>
  </w:style>
  <w:style w:type="character" w:styleId="nfasissutil">
    <w:name w:val="Subtle Emphasis"/>
    <w:uiPriority w:val="19"/>
    <w:qFormat/>
    <w:rPr>
      <w:i/>
      <w:iCs/>
      <w:color w:val="044D6E" w:themeColor="text2" w:themeShade="80"/>
    </w:rPr>
  </w:style>
  <w:style w:type="character" w:styleId="nfasis">
    <w:name w:val="Emphasis"/>
    <w:uiPriority w:val="20"/>
    <w:qFormat/>
    <w:rPr>
      <w:caps/>
      <w:color w:val="auto"/>
      <w:spacing w:val="5"/>
    </w:rPr>
  </w:style>
  <w:style w:type="paragraph" w:styleId="Cita">
    <w:name w:val="Quote"/>
    <w:basedOn w:val="Normal"/>
    <w:next w:val="Normal"/>
    <w:link w:val="CitaCar"/>
    <w:uiPriority w:val="29"/>
    <w:qFormat/>
    <w:pPr>
      <w:ind w:left="1080" w:right="1080"/>
      <w:jc w:val="center"/>
    </w:pPr>
    <w:rPr>
      <w:i/>
      <w:iCs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sz w:val="24"/>
      <w:szCs w:val="24"/>
    </w:rPr>
  </w:style>
  <w:style w:type="character" w:styleId="nfasisintenso">
    <w:name w:val="Intense Emphasis"/>
    <w:uiPriority w:val="21"/>
    <w:qFormat/>
    <w:rPr>
      <w:b/>
      <w:bCs/>
      <w:caps/>
      <w:color w:val="044D6E" w:themeColor="text2" w:themeShade="80"/>
      <w:spacing w:val="10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spacing w:before="240" w:after="240" w:line="240" w:lineRule="auto"/>
      <w:ind w:left="1080" w:right="1080"/>
      <w:jc w:val="center"/>
    </w:pPr>
    <w:rPr>
      <w:color w:val="099BDD" w:themeColor="text2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color w:val="099BDD" w:themeColor="text2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Ttulo5Car">
    <w:name w:val="Título 5 Car"/>
    <w:basedOn w:val="Fuentedeprrafopredeter"/>
    <w:link w:val="Ttulo5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Ttulo6Car">
    <w:name w:val="Título 6 Car"/>
    <w:basedOn w:val="Fuentedeprrafopredeter"/>
    <w:link w:val="Ttulo6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Ttulo7Car">
    <w:name w:val="Título 7 Car"/>
    <w:basedOn w:val="Fuentedeprrafopredeter"/>
    <w:link w:val="Ttulo7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rPr>
      <w:rFonts w:asciiTheme="majorHAnsi" w:eastAsiaTheme="majorEastAsia" w:hAnsiTheme="majorHAnsi" w:cstheme="majorBidi"/>
      <w:caps/>
      <w:spacing w:val="10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rPr>
      <w:rFonts w:asciiTheme="majorHAnsi" w:eastAsiaTheme="majorEastAsia" w:hAnsiTheme="majorHAnsi" w:cstheme="majorBidi"/>
      <w:i/>
      <w:iCs/>
      <w:caps/>
      <w:spacing w:val="10"/>
      <w:sz w:val="18"/>
      <w:szCs w:val="18"/>
    </w:rPr>
  </w:style>
  <w:style w:type="paragraph" w:styleId="Sinespaciado">
    <w:name w:val="No Spacing"/>
    <w:link w:val="SinespaciadoCar"/>
    <w:uiPriority w:val="1"/>
    <w:qFormat/>
    <w:pPr>
      <w:spacing w:after="0" w:line="240" w:lineRule="auto"/>
    </w:pPr>
  </w:style>
  <w:style w:type="character" w:styleId="Ttulodellibro">
    <w:name w:val="Book Title"/>
    <w:uiPriority w:val="33"/>
    <w:qFormat/>
    <w:rPr>
      <w:b/>
      <w:bCs/>
      <w:i/>
      <w:iCs/>
      <w:spacing w:val="0"/>
    </w:rPr>
  </w:style>
  <w:style w:type="paragraph" w:styleId="Descripcin">
    <w:name w:val="caption"/>
    <w:basedOn w:val="Normal"/>
    <w:next w:val="Normal"/>
    <w:uiPriority w:val="35"/>
    <w:semiHidden/>
    <w:unhideWhenUsed/>
    <w:qFormat/>
    <w:rPr>
      <w:b/>
      <w:bCs/>
      <w:color w:val="0673A5" w:themeColor="text2" w:themeShade="BF"/>
      <w:sz w:val="16"/>
      <w:szCs w:val="16"/>
    </w:rPr>
  </w:style>
  <w:style w:type="character" w:styleId="Referenciaintensa">
    <w:name w:val="Intense Reference"/>
    <w:uiPriority w:val="32"/>
    <w:qFormat/>
    <w:rPr>
      <w:b w:val="0"/>
      <w:bCs w:val="0"/>
      <w:i/>
      <w:iCs/>
      <w:caps/>
      <w:color w:val="099BDD" w:themeColor="text2"/>
    </w:rPr>
  </w:style>
  <w:style w:type="character" w:customStyle="1" w:styleId="SinespaciadoCar">
    <w:name w:val="Sin espaciado Car"/>
    <w:basedOn w:val="Fuentedeprrafopredeter"/>
    <w:link w:val="Sinespaciado"/>
    <w:uiPriority w:val="1"/>
  </w:style>
  <w:style w:type="character" w:styleId="Textoennegrita">
    <w:name w:val="Strong"/>
    <w:uiPriority w:val="22"/>
    <w:qFormat/>
    <w:rPr>
      <w:b/>
      <w:bCs/>
    </w:rPr>
  </w:style>
  <w:style w:type="paragraph" w:styleId="TtulodeTDC">
    <w:name w:val="TOC Heading"/>
    <w:basedOn w:val="Ttulo1"/>
    <w:next w:val="Normal"/>
    <w:uiPriority w:val="39"/>
    <w:semiHidden/>
    <w:unhideWhenUsed/>
    <w:qFormat/>
    <w:pPr>
      <w:outlineLvl w:val="9"/>
    </w:pPr>
  </w:style>
  <w:style w:type="character" w:styleId="Hipervnculo">
    <w:name w:val="Hyperlink"/>
    <w:basedOn w:val="Fuentedeprrafopredeter"/>
    <w:unhideWhenUsed/>
    <w:rsid w:val="00042A41"/>
    <w:rPr>
      <w:color w:val="5DC7F8" w:themeColor="text2" w:themeTint="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youtube.com/watch?v=cYiDr6kAEK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artinez\AppData\Roaming\Microsoft\Plantillas\Dise&#241;o%20con%20bandas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Banded">
  <a:themeElements>
    <a:clrScheme name="Banded">
      <a:dk1>
        <a:srgbClr val="2C2C2C"/>
      </a:dk1>
      <a:lt1>
        <a:srgbClr val="FFFFFF"/>
      </a:lt1>
      <a:dk2>
        <a:srgbClr val="099BDD"/>
      </a:dk2>
      <a:lt2>
        <a:srgbClr val="F2F2F2"/>
      </a:lt2>
      <a:accent1>
        <a:srgbClr val="FFC000"/>
      </a:accent1>
      <a:accent2>
        <a:srgbClr val="A5D028"/>
      </a:accent2>
      <a:accent3>
        <a:srgbClr val="08CC78"/>
      </a:accent3>
      <a:accent4>
        <a:srgbClr val="F24099"/>
      </a:accent4>
      <a:accent5>
        <a:srgbClr val="828288"/>
      </a:accent5>
      <a:accent6>
        <a:srgbClr val="F56617"/>
      </a:accent6>
      <a:hlink>
        <a:srgbClr val="005DBA"/>
      </a:hlink>
      <a:folHlink>
        <a:srgbClr val="6C606A"/>
      </a:folHlink>
    </a:clrScheme>
    <a:fontScheme name="Banded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nded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SelectedStyle="\APA.XSL" StyleName="APA">
  <b:Source>
    <b:Tag>RSt01</b:Tag>
    <b:SourceType>Book</b:SourceType>
    <b:Guid>{7AD77338-905D-470F-B1E0-188E68B0C2E5}</b:Guid>
    <b:Author>
      <b:Author>
        <b:NameList>
          <b:Person>
            <b:Last>Stair</b:Last>
            <b:First>R</b:First>
          </b:Person>
          <b:Person>
            <b:Last>Reynolds</b:Last>
            <b:First>G.</b:First>
          </b:Person>
        </b:NameList>
      </b:Author>
    </b:Author>
    <b:Title>Principles of Information Systems</b:Title>
    <b:Year>2001</b:Year>
    <b:City>Boston</b:City>
    <b:Publisher>Course Technology</b:Publisher>
    <b:RefOrder>1</b:RefOrder>
  </b:Source>
  <b:Source>
    <b:Tag>Kro09</b:Tag>
    <b:SourceType>Book</b:SourceType>
    <b:Guid>{BECAF388-DFB8-4ECD-A8A7-68C152322225}</b:Guid>
    <b:Author>
      <b:Author>
        <b:NameList>
          <b:Person>
            <b:Last>Kroenke</b:Last>
            <b:First>D.</b:First>
          </b:Person>
          <b:Person>
            <b:Last>Auer</b:Last>
            <b:First>D.</b:First>
          </b:Person>
        </b:NameList>
      </b:Author>
    </b:Author>
    <b:Year>2009</b:Year>
    <b:Title>Database Concepts</b:Title>
    <b:City>New Jersey</b:City>
    <b:Publisher>Prentice Hall</b:Publisher>
    <b:RefOrder>2</b:RefOrder>
  </b:Source>
</b:Sources>
</file>

<file path=customXml/itemProps1.xml><?xml version="1.0" encoding="utf-8"?>
<ds:datastoreItem xmlns:ds="http://schemas.openxmlformats.org/officeDocument/2006/customXml" ds:itemID="{FF740C13-C6A2-43D3-86C5-4CBB969C2C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3271D3-B9EA-44B1-A84C-A43F16268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Diseño con bandas.dotx</Template>
  <TotalTime>1</TotalTime>
  <Pages>1</Pages>
  <Words>29</Words>
  <Characters>161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Martínez Pecino</dc:creator>
  <cp:keywords/>
  <cp:lastModifiedBy>Magdalena Martínez Pecino</cp:lastModifiedBy>
  <cp:revision>2</cp:revision>
  <dcterms:created xsi:type="dcterms:W3CDTF">2014-11-27T16:24:00Z</dcterms:created>
  <dcterms:modified xsi:type="dcterms:W3CDTF">2014-11-27T16:24:00Z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TC037499679991</vt:lpwstr>
  </property>
</Properties>
</file>